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Pandino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Cremona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Pandino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Pandino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Pandino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Pandino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Cremona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Pandino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Cremona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Pandino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Cremona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